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Default Extension="png" ContentType="image/png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18"/>
          <w:szCs w:val="18"/>
        </w:rPr>
        <w:jc w:val="left"/>
        <w:spacing w:lineRule="exact" w:line="180"/>
      </w:pPr>
      <w:r>
        <w:rPr>
          <w:sz w:val="18"/>
          <w:szCs w:val="18"/>
        </w:rPr>
      </w:r>
    </w:p>
    <w:p>
      <w:pPr>
        <w:rPr>
          <w:rFonts w:cs="Arial" w:hAnsi="Arial" w:eastAsia="Arial" w:ascii="Arial"/>
          <w:sz w:val="16"/>
          <w:szCs w:val="16"/>
        </w:rPr>
        <w:jc w:val="left"/>
        <w:spacing w:lineRule="exact" w:line="180"/>
        <w:ind w:left="1079"/>
      </w:pP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"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2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0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2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2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,</w:t>
      </w:r>
      <w:r>
        <w:rPr>
          <w:rFonts w:cs="Arial" w:hAnsi="Arial" w:eastAsia="Arial" w:ascii="Arial"/>
          <w:spacing w:val="2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Ñ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D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L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C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N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N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R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D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2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L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C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N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S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T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U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C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ÓN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P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L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Í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I</w:t>
      </w:r>
      <w:r>
        <w:rPr>
          <w:rFonts w:cs="Arial" w:hAnsi="Arial" w:eastAsia="Arial" w:ascii="Arial"/>
          <w:spacing w:val="-3"/>
          <w:w w:val="100"/>
          <w:position w:val="-1"/>
          <w:sz w:val="16"/>
          <w:szCs w:val="16"/>
        </w:rPr>
        <w:t>C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2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D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L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S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D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3"/>
          <w:w w:val="100"/>
          <w:position w:val="-1"/>
          <w:sz w:val="16"/>
          <w:szCs w:val="16"/>
        </w:rPr>
        <w:t>L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I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B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R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Y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S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-2"/>
          <w:w w:val="100"/>
          <w:position w:val="-1"/>
          <w:sz w:val="16"/>
          <w:szCs w:val="16"/>
        </w:rPr>
        <w:t>B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R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N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D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 </w:t>
      </w:r>
      <w:r>
        <w:rPr>
          <w:rFonts w:cs="Arial" w:hAnsi="Arial" w:eastAsia="Arial" w:ascii="Arial"/>
          <w:spacing w:val="-3"/>
          <w:w w:val="100"/>
          <w:position w:val="-1"/>
          <w:sz w:val="16"/>
          <w:szCs w:val="16"/>
        </w:rPr>
        <w:t>O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-4"/>
          <w:w w:val="100"/>
          <w:position w:val="-1"/>
          <w:sz w:val="16"/>
          <w:szCs w:val="16"/>
        </w:rPr>
        <w:t>X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16"/>
          <w:szCs w:val="16"/>
        </w:rPr>
        <w:t>C</w:t>
      </w:r>
      <w:r>
        <w:rPr>
          <w:rFonts w:cs="Arial" w:hAnsi="Arial" w:eastAsia="Arial" w:ascii="Arial"/>
          <w:spacing w:val="1"/>
          <w:w w:val="100"/>
          <w:position w:val="-1"/>
          <w:sz w:val="16"/>
          <w:szCs w:val="16"/>
        </w:rPr>
        <w:t>A</w:t>
      </w:r>
      <w:r>
        <w:rPr>
          <w:rFonts w:cs="Arial" w:hAnsi="Arial" w:eastAsia="Arial" w:ascii="Arial"/>
          <w:spacing w:val="0"/>
          <w:w w:val="100"/>
          <w:position w:val="-1"/>
          <w:sz w:val="16"/>
          <w:szCs w:val="16"/>
        </w:rPr>
        <w:t>"</w:t>
      </w:r>
      <w:r>
        <w:rPr>
          <w:rFonts w:cs="Arial" w:hAnsi="Arial" w:eastAsia="Arial" w:ascii="Arial"/>
          <w:spacing w:val="0"/>
          <w:w w:val="100"/>
          <w:position w:val="0"/>
          <w:sz w:val="16"/>
          <w:szCs w:val="16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6"/>
          <w:szCs w:val="26"/>
        </w:rPr>
        <w:jc w:val="left"/>
        <w:spacing w:before="13" w:lineRule="exact" w:line="260"/>
      </w:pPr>
      <w:r>
        <w:rPr>
          <w:sz w:val="26"/>
          <w:szCs w:val="26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spacing w:before="20"/>
        <w:ind w:left="702"/>
      </w:pP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V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CTU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IZ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Ó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-2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TOS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RE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4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PÚB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GI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3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        </w:t>
      </w:r>
      <w:r>
        <w:rPr>
          <w:rFonts w:cs="Calibri" w:hAnsi="Calibri" w:eastAsia="Calibri" w:ascii="Calibri"/>
          <w:b/>
          <w:spacing w:val="4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CPR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2"/>
          <w:szCs w:val="22"/>
        </w:rPr>
        <w:jc w:val="left"/>
        <w:spacing w:before="16" w:lineRule="exact" w:line="220"/>
      </w:pPr>
      <w:r>
        <w:rPr>
          <w:sz w:val="22"/>
          <w:szCs w:val="22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ind w:left="702"/>
      </w:pP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1.-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TOS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Ó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3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OR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PÚB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GI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6"/>
          <w:szCs w:val="26"/>
        </w:rPr>
        <w:jc w:val="left"/>
        <w:spacing w:before="10" w:lineRule="exact" w:line="260"/>
      </w:pPr>
      <w:r>
        <w:rPr>
          <w:sz w:val="26"/>
          <w:szCs w:val="26"/>
        </w:rPr>
      </w:r>
    </w:p>
    <w:tbl>
      <w:tblPr>
        <w:tblW w:w="0" w:type="auto"/>
        <w:tblLook w:val="01E0"/>
        <w:jc w:val="left"/>
        <w:tblInd w:w="58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252" w:hRule="exact"/>
        </w:trPr>
        <w:tc>
          <w:tcPr>
            <w:tcW w:w="875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19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1.1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IDO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Y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)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)</w:t>
            </w:r>
          </w:p>
        </w:tc>
      </w:tr>
      <w:tr>
        <w:trPr>
          <w:trHeight w:val="425" w:hRule="exact"/>
        </w:trPr>
        <w:tc>
          <w:tcPr>
            <w:tcW w:w="226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sz w:val="10"/>
                <w:szCs w:val="10"/>
              </w:rPr>
              <w:jc w:val="left"/>
              <w:spacing w:before="5" w:lineRule="exact" w:line="100"/>
            </w:pPr>
            <w:r>
              <w:rPr>
                <w:sz w:val="10"/>
                <w:szCs w:val="10"/>
              </w:rPr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1.2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.F.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  <w:tc>
          <w:tcPr>
            <w:tcW w:w="339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sz w:val="10"/>
                <w:szCs w:val="10"/>
              </w:rPr>
              <w:jc w:val="left"/>
              <w:spacing w:before="5" w:lineRule="exact" w:line="100"/>
            </w:pPr>
            <w:r>
              <w:rPr>
                <w:sz w:val="10"/>
                <w:szCs w:val="10"/>
              </w:rPr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1.3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É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F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</w:p>
        </w:tc>
        <w:tc>
          <w:tcPr>
            <w:tcW w:w="30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sz w:val="10"/>
                <w:szCs w:val="10"/>
              </w:rPr>
              <w:jc w:val="left"/>
              <w:spacing w:before="5" w:lineRule="exact" w:line="100"/>
            </w:pPr>
            <w:r>
              <w:rPr>
                <w:sz w:val="10"/>
                <w:szCs w:val="10"/>
              </w:rPr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1.4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G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</w:p>
        </w:tc>
      </w:tr>
      <w:tr>
        <w:trPr>
          <w:trHeight w:val="294" w:hRule="exact"/>
        </w:trPr>
        <w:tc>
          <w:tcPr>
            <w:tcW w:w="1323" w:type="dxa"/>
            <w:tcBorders>
              <w:top w:val="single" w:sz="5" w:space="0" w:color="000000"/>
              <w:left w:val="single" w:sz="5" w:space="0" w:color="000000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81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1.5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ILIO</w:t>
            </w:r>
          </w:p>
        </w:tc>
        <w:tc>
          <w:tcPr>
            <w:tcW w:w="940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480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919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3094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single" w:sz="5" w:space="0" w:color="000000"/>
            </w:tcBorders>
          </w:tcPr>
          <w:p/>
        </w:tc>
      </w:tr>
      <w:tr>
        <w:trPr>
          <w:trHeight w:val="278" w:hRule="exact"/>
        </w:trPr>
        <w:tc>
          <w:tcPr>
            <w:tcW w:w="1323" w:type="dxa"/>
            <w:tcBorders>
              <w:top w:val="nil" w:sz="6" w:space="0" w:color="auto"/>
              <w:left w:val="single" w:sz="5" w:space="0" w:color="000000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</w:p>
        </w:tc>
        <w:tc>
          <w:tcPr>
            <w:tcW w:w="940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480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919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263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X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</w:p>
        </w:tc>
        <w:tc>
          <w:tcPr>
            <w:tcW w:w="3094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463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</w:p>
        </w:tc>
      </w:tr>
      <w:tr>
        <w:trPr>
          <w:trHeight w:val="306" w:hRule="exact"/>
        </w:trPr>
        <w:tc>
          <w:tcPr>
            <w:tcW w:w="1323" w:type="dxa"/>
            <w:tcBorders>
              <w:top w:val="single" w:sz="5" w:space="0" w:color="000000"/>
              <w:left w:val="single" w:sz="5" w:space="0" w:color="000000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IA</w:t>
            </w:r>
          </w:p>
        </w:tc>
        <w:tc>
          <w:tcPr>
            <w:tcW w:w="940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25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C.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  <w:tc>
          <w:tcPr>
            <w:tcW w:w="1480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466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AD</w:t>
            </w:r>
          </w:p>
        </w:tc>
        <w:tc>
          <w:tcPr>
            <w:tcW w:w="1919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889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</w:t>
            </w:r>
            <w:r>
              <w:rPr>
                <w:rFonts w:cs="Calibri" w:hAnsi="Calibri" w:eastAsia="Calibri" w:ascii="Calibri"/>
                <w:spacing w:val="2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</w:p>
        </w:tc>
        <w:tc>
          <w:tcPr>
            <w:tcW w:w="3094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612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</w:p>
        </w:tc>
      </w:tr>
      <w:tr>
        <w:trPr>
          <w:trHeight w:val="292" w:hRule="exact"/>
        </w:trPr>
        <w:tc>
          <w:tcPr>
            <w:tcW w:w="1323" w:type="dxa"/>
            <w:tcBorders>
              <w:top w:val="nil" w:sz="6" w:space="0" w:color="auto"/>
              <w:left w:val="single" w:sz="5" w:space="0" w:color="000000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80"/>
              <w:ind w:left="102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É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</w:p>
        </w:tc>
        <w:tc>
          <w:tcPr>
            <w:tcW w:w="940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480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919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3094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val="410" w:hRule="exact"/>
        </w:trPr>
        <w:tc>
          <w:tcPr>
            <w:tcW w:w="875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98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1.6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:</w:t>
            </w:r>
          </w:p>
        </w:tc>
      </w:tr>
    </w:tbl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spacing w:before="20"/>
        <w:ind w:left="702"/>
      </w:pP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2.-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TOS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Ó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H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Q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UE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5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PÚB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3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GI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6"/>
          <w:szCs w:val="26"/>
        </w:rPr>
        <w:jc w:val="left"/>
        <w:spacing w:before="10" w:lineRule="exact" w:line="260"/>
      </w:pPr>
      <w:r>
        <w:rPr>
          <w:sz w:val="26"/>
          <w:szCs w:val="26"/>
        </w:rPr>
      </w:r>
    </w:p>
    <w:tbl>
      <w:tblPr>
        <w:tblW w:w="0" w:type="auto"/>
        <w:tblLook w:val="01E0"/>
        <w:jc w:val="left"/>
        <w:tblInd w:w="58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401" w:hRule="exact"/>
        </w:trPr>
        <w:tc>
          <w:tcPr>
            <w:tcW w:w="42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2.1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IN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</w:p>
        </w:tc>
        <w:tc>
          <w:tcPr>
            <w:tcW w:w="450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93"/>
              <w:ind w:left="100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2.2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.F.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</w:tr>
      <w:tr>
        <w:trPr>
          <w:trHeight w:val="297" w:hRule="exact"/>
        </w:trPr>
        <w:tc>
          <w:tcPr>
            <w:tcW w:w="1395" w:type="dxa"/>
            <w:tcBorders>
              <w:top w:val="single" w:sz="5" w:space="0" w:color="000000"/>
              <w:left w:val="single" w:sz="5" w:space="0" w:color="000000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83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2.3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ILIO</w:t>
            </w:r>
          </w:p>
        </w:tc>
        <w:tc>
          <w:tcPr>
            <w:tcW w:w="1009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502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343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591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917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single" w:sz="5" w:space="0" w:color="000000"/>
            </w:tcBorders>
          </w:tcPr>
          <w:p/>
        </w:tc>
      </w:tr>
      <w:tr>
        <w:trPr>
          <w:trHeight w:val="284" w:hRule="exact"/>
        </w:trPr>
        <w:tc>
          <w:tcPr>
            <w:tcW w:w="1395" w:type="dxa"/>
            <w:tcBorders>
              <w:top w:val="nil" w:sz="6" w:space="0" w:color="auto"/>
              <w:left w:val="single" w:sz="5" w:space="0" w:color="000000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</w:p>
        </w:tc>
        <w:tc>
          <w:tcPr>
            <w:tcW w:w="1009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502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934" w:type="dxa"/>
            <w:gridSpan w:val="2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317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3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X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</w:p>
        </w:tc>
        <w:tc>
          <w:tcPr>
            <w:tcW w:w="2917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324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</w:p>
        </w:tc>
      </w:tr>
      <w:tr>
        <w:trPr>
          <w:trHeight w:val="306" w:hRule="exact"/>
        </w:trPr>
        <w:tc>
          <w:tcPr>
            <w:tcW w:w="1395" w:type="dxa"/>
            <w:tcBorders>
              <w:top w:val="single" w:sz="5" w:space="0" w:color="000000"/>
              <w:left w:val="single" w:sz="5" w:space="0" w:color="000000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102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IA</w:t>
            </w:r>
          </w:p>
        </w:tc>
        <w:tc>
          <w:tcPr>
            <w:tcW w:w="1009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324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C.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  <w:tc>
          <w:tcPr>
            <w:tcW w:w="1502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AD</w:t>
            </w:r>
          </w:p>
        </w:tc>
        <w:tc>
          <w:tcPr>
            <w:tcW w:w="343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591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204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UNI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</w:p>
        </w:tc>
        <w:tc>
          <w:tcPr>
            <w:tcW w:w="2917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869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</w:p>
        </w:tc>
      </w:tr>
      <w:tr>
        <w:trPr>
          <w:trHeight w:val="290" w:hRule="exact"/>
        </w:trPr>
        <w:tc>
          <w:tcPr>
            <w:tcW w:w="1395" w:type="dxa"/>
            <w:tcBorders>
              <w:top w:val="nil" w:sz="6" w:space="0" w:color="auto"/>
              <w:left w:val="single" w:sz="5" w:space="0" w:color="000000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80"/>
              <w:ind w:left="102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É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</w:p>
        </w:tc>
        <w:tc>
          <w:tcPr>
            <w:tcW w:w="1009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502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343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591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2917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single" w:sz="5" w:space="0" w:color="000000"/>
            </w:tcBorders>
          </w:tcPr>
          <w:p/>
        </w:tc>
      </w:tr>
    </w:tbl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spacing w:before="20" w:lineRule="auto" w:line="259"/>
        <w:ind w:left="702" w:right="358"/>
      </w:pPr>
      <w:r>
        <w:pict>
          <v:group style="position:absolute;margin-left:353.05pt;margin-top:189.466pt;width:21pt;height:13.5pt;mso-position-horizontal-relative:page;mso-position-vertical-relative:paragraph;z-index:-369" coordorigin="7061,3789" coordsize="420,270">
            <v:shape style="position:absolute;left:7061;top:3789;width:420;height:270" coordorigin="7061,3789" coordsize="420,270" path="m7061,3834l7067,3813,7081,3797,7102,3790,7106,3789,7436,3789,7458,3795,7473,3809,7481,3830,7481,3834,7481,4014,7475,4036,7461,4052,7440,4059,7436,4059,7106,4059,7084,4054,7069,4039,7061,4019,7061,4014,7061,3834xe" filled="f" stroked="t" strokeweight="1pt" strokecolor="#000000">
              <v:path arrowok="t"/>
            </v:shape>
            <w10:wrap type="none"/>
          </v:group>
        </w:pict>
      </w:r>
      <w:r>
        <w:pict>
          <v:group style="position:absolute;margin-left:353.05pt;margin-top:631.1pt;width:21.75pt;height:13.5pt;mso-position-horizontal-relative:page;mso-position-vertical-relative:page;z-index:-368" coordorigin="7061,12622" coordsize="435,270">
            <v:shape style="position:absolute;left:7061;top:12622;width:435;height:270" coordorigin="7061,12622" coordsize="435,270" path="m7061,12667l7067,12645,7081,12630,7102,12622,7106,12622,7451,12622,7473,12628,7488,12642,7496,12663,7496,12667,7496,12847,7490,12869,7476,12884,7455,12892,7451,12892,7106,12892,7084,12887,7069,12872,7061,12851,7061,12847,7061,12667xe" filled="f" stroked="t" strokeweight="1pt" strokecolor="#000000">
              <v:path arrowok="t"/>
            </v:shape>
            <w10:wrap type="none"/>
          </v:group>
        </w:pic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3.-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TOS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Ó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-2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GIO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PRO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Q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UE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CE</w:t>
      </w:r>
      <w:r>
        <w:rPr>
          <w:rFonts w:cs="Calibri" w:hAnsi="Calibri" w:eastAsia="Calibri" w:ascii="Calibri"/>
          <w:b/>
          <w:spacing w:val="-2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PÚB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(A)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GI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)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6"/>
          <w:szCs w:val="26"/>
        </w:rPr>
        <w:jc w:val="left"/>
        <w:spacing w:before="12" w:lineRule="exact" w:line="260"/>
      </w:pPr>
      <w:r>
        <w:rPr>
          <w:sz w:val="26"/>
          <w:szCs w:val="26"/>
        </w:rPr>
      </w:r>
    </w:p>
    <w:tbl>
      <w:tblPr>
        <w:tblW w:w="0" w:type="auto"/>
        <w:tblLook w:val="01E0"/>
        <w:jc w:val="left"/>
        <w:tblInd w:w="57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329" w:hRule="exact"/>
        </w:trPr>
        <w:tc>
          <w:tcPr>
            <w:tcW w:w="6083" w:type="dxa"/>
            <w:gridSpan w:val="5"/>
            <w:tcBorders>
              <w:top w:val="single" w:sz="12" w:space="0" w:color="000000"/>
              <w:left w:val="single" w:sz="12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57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3.1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</w:p>
        </w:tc>
        <w:tc>
          <w:tcPr>
            <w:tcW w:w="2674" w:type="dxa"/>
            <w:tcBorders>
              <w:top w:val="single" w:sz="12" w:space="0" w:color="000000"/>
              <w:left w:val="single" w:sz="5" w:space="0" w:color="000000"/>
              <w:bottom w:val="single" w:sz="5" w:space="0" w:color="000000"/>
              <w:right w:val="single" w:sz="12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57"/>
              <w:ind w:left="100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3.2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.F.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</w:tr>
      <w:tr>
        <w:trPr>
          <w:trHeight w:val="207" w:hRule="exact"/>
        </w:trPr>
        <w:tc>
          <w:tcPr>
            <w:tcW w:w="1341" w:type="dxa"/>
            <w:tcBorders>
              <w:top w:val="single" w:sz="5" w:space="0" w:color="000000"/>
              <w:left w:val="single" w:sz="12" w:space="0" w:color="000000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3.3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ILIO</w:t>
            </w:r>
          </w:p>
        </w:tc>
        <w:tc>
          <w:tcPr>
            <w:tcW w:w="900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191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699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951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674" w:type="dxa"/>
            <w:tcBorders>
              <w:top w:val="single" w:sz="5" w:space="0" w:color="000000"/>
              <w:left w:val="nil" w:sz="6" w:space="0" w:color="auto"/>
              <w:bottom w:val="nil" w:sz="6" w:space="0" w:color="auto"/>
              <w:right w:val="single" w:sz="12" w:space="0" w:color="000000"/>
            </w:tcBorders>
          </w:tcPr>
          <w:p/>
        </w:tc>
      </w:tr>
      <w:tr>
        <w:trPr>
          <w:trHeight w:val="491" w:hRule="exact"/>
        </w:trPr>
        <w:tc>
          <w:tcPr>
            <w:tcW w:w="1341" w:type="dxa"/>
            <w:tcBorders>
              <w:top w:val="nil" w:sz="6" w:space="0" w:color="auto"/>
              <w:left w:val="single" w:sz="12" w:space="0" w:color="000000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</w:p>
        </w:tc>
        <w:tc>
          <w:tcPr>
            <w:tcW w:w="900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191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/>
        </w:tc>
        <w:tc>
          <w:tcPr>
            <w:tcW w:w="1699" w:type="dxa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283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X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</w:p>
        </w:tc>
        <w:tc>
          <w:tcPr>
            <w:tcW w:w="3625" w:type="dxa"/>
            <w:gridSpan w:val="2"/>
            <w:tcBorders>
              <w:top w:val="nil" w:sz="6" w:space="0" w:color="auto"/>
              <w:left w:val="nil" w:sz="6" w:space="0" w:color="auto"/>
              <w:bottom w:val="single" w:sz="5" w:space="0" w:color="000000"/>
              <w:right w:val="single" w:sz="12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60"/>
              <w:ind w:left="487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</w:p>
        </w:tc>
      </w:tr>
      <w:tr>
        <w:trPr>
          <w:trHeight w:val="442" w:hRule="exact"/>
        </w:trPr>
        <w:tc>
          <w:tcPr>
            <w:tcW w:w="1341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IA</w:t>
            </w:r>
          </w:p>
        </w:tc>
        <w:tc>
          <w:tcPr>
            <w:tcW w:w="900" w:type="dxa"/>
            <w:tcBorders>
              <w:top w:val="single" w:sz="5" w:space="0" w:color="000000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C.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  <w:tc>
          <w:tcPr>
            <w:tcW w:w="1191" w:type="dxa"/>
            <w:tcBorders>
              <w:top w:val="single" w:sz="5" w:space="0" w:color="000000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379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</w:p>
        </w:tc>
        <w:tc>
          <w:tcPr>
            <w:tcW w:w="1699" w:type="dxa"/>
            <w:tcBorders>
              <w:top w:val="single" w:sz="5" w:space="0" w:color="000000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329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</w:t>
            </w:r>
          </w:p>
        </w:tc>
        <w:tc>
          <w:tcPr>
            <w:tcW w:w="951" w:type="dxa"/>
            <w:tcBorders>
              <w:top w:val="single" w:sz="5" w:space="0" w:color="000000"/>
              <w:left w:val="nil" w:sz="6" w:space="0" w:color="auto"/>
              <w:bottom w:val="single" w:sz="5" w:space="0" w:color="000000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124"/>
            </w:pP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UNI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</w:p>
        </w:tc>
        <w:tc>
          <w:tcPr>
            <w:tcW w:w="2674" w:type="dxa"/>
            <w:tcBorders>
              <w:top w:val="single" w:sz="5" w:space="0" w:color="000000"/>
              <w:left w:val="nil" w:sz="6" w:space="0" w:color="auto"/>
              <w:bottom w:val="single" w:sz="5" w:space="0" w:color="000000"/>
              <w:right w:val="single" w:sz="12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384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É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</w:p>
        </w:tc>
      </w:tr>
      <w:tr>
        <w:trPr>
          <w:trHeight w:val="418" w:hRule="exact"/>
        </w:trPr>
        <w:tc>
          <w:tcPr>
            <w:tcW w:w="8757" w:type="dxa"/>
            <w:gridSpan w:val="6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12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3.4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LE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LIC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S:</w:t>
            </w:r>
          </w:p>
        </w:tc>
      </w:tr>
      <w:tr>
        <w:trPr>
          <w:trHeight w:val="982" w:hRule="exact"/>
        </w:trPr>
        <w:tc>
          <w:tcPr>
            <w:tcW w:w="6083" w:type="dxa"/>
            <w:gridSpan w:val="5"/>
            <w:tcBorders>
              <w:top w:val="single" w:sz="5" w:space="0" w:color="000000"/>
              <w:left w:val="single" w:sz="12" w:space="0" w:color="000000"/>
              <w:bottom w:val="single" w:sz="3" w:space="0" w:color="000000"/>
              <w:right w:val="single" w:sz="4" w:space="0" w:color="000000"/>
            </w:tcBorders>
          </w:tcPr>
          <w:p>
            <w:pPr>
              <w:rPr>
                <w:sz w:val="18"/>
                <w:szCs w:val="18"/>
              </w:rPr>
              <w:jc w:val="left"/>
              <w:spacing w:before="6" w:lineRule="exact" w:line="180"/>
            </w:pPr>
            <w:r>
              <w:rPr>
                <w:sz w:val="18"/>
                <w:szCs w:val="18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3.5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XE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CU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ACI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IA</w:t>
            </w:r>
          </w:p>
        </w:tc>
        <w:tc>
          <w:tcPr>
            <w:tcW w:w="267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12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10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3.6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LA)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A)</w:t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lineRule="exact" w:line="180"/>
              <w:ind w:left="103"/>
            </w:pP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Ú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LICO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A)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G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A)</w:t>
            </w:r>
          </w:p>
        </w:tc>
      </w:tr>
      <w:tr>
        <w:trPr>
          <w:trHeight w:val="519" w:hRule="exact"/>
        </w:trPr>
        <w:tc>
          <w:tcPr>
            <w:tcW w:w="6083" w:type="dxa"/>
            <w:gridSpan w:val="5"/>
            <w:tcBorders>
              <w:top w:val="single" w:sz="3" w:space="0" w:color="000000"/>
              <w:left w:val="single" w:sz="12" w:space="0" w:color="000000"/>
              <w:bottom w:val="nil" w:sz="6" w:space="0" w:color="auto"/>
              <w:right w:val="single" w:sz="4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58" w:lineRule="exact" w:line="180"/>
              <w:ind w:left="93" w:right="775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IA</w:t>
            </w:r>
            <w:r>
              <w:rPr>
                <w:rFonts w:cs="Calibri" w:hAnsi="Calibri" w:eastAsia="Calibri" w:ascii="Calibri"/>
                <w:spacing w:val="2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2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AV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SO</w:t>
            </w:r>
            <w:r>
              <w:rPr>
                <w:rFonts w:cs="Calibri" w:hAnsi="Calibri" w:eastAsia="Calibri" w:ascii="Calibri"/>
                <w:spacing w:val="25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2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  <w:r>
              <w:rPr>
                <w:rFonts w:cs="Calibri" w:hAnsi="Calibri" w:eastAsia="Calibri" w:ascii="Calibri"/>
                <w:spacing w:val="25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2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25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FI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</w:t>
            </w:r>
            <w:r>
              <w:rPr>
                <w:rFonts w:cs="Calibri" w:hAnsi="Calibri" w:eastAsia="Calibri" w:ascii="Calibri"/>
                <w:spacing w:val="26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  <w:r>
              <w:rPr>
                <w:rFonts w:cs="Calibri" w:hAnsi="Calibri" w:eastAsia="Calibri" w:ascii="Calibri"/>
                <w:spacing w:val="25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2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ILIO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)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Ñ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IGI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J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  <w:tc>
          <w:tcPr>
            <w:tcW w:w="267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12" w:space="0" w:color="000000"/>
            </w:tcBorders>
          </w:tcPr>
          <w:p>
            <w:pPr>
              <w:rPr>
                <w:sz w:val="15"/>
                <w:szCs w:val="15"/>
              </w:rPr>
              <w:jc w:val="left"/>
              <w:spacing w:before="1" w:lineRule="exact" w:line="140"/>
            </w:pPr>
            <w:r>
              <w:rPr>
                <w:sz w:val="15"/>
                <w:szCs w:val="15"/>
              </w:rPr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ind w:left="10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LU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:</w:t>
            </w:r>
          </w:p>
        </w:tc>
      </w:tr>
      <w:tr>
        <w:trPr>
          <w:trHeight w:val="598" w:hRule="exact"/>
        </w:trPr>
        <w:tc>
          <w:tcPr>
            <w:tcW w:w="6083" w:type="dxa"/>
            <w:gridSpan w:val="5"/>
            <w:tcBorders>
              <w:top w:val="nil" w:sz="6" w:space="0" w:color="auto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spacing w:before="83"/>
              <w:ind w:left="93" w:right="775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IA</w:t>
            </w:r>
            <w:r>
              <w:rPr>
                <w:rFonts w:cs="Calibri" w:hAnsi="Calibri" w:eastAsia="Calibri" w:ascii="Calibri"/>
                <w:spacing w:val="1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L</w:t>
            </w:r>
            <w:r>
              <w:rPr>
                <w:rFonts w:cs="Calibri" w:hAnsi="Calibri" w:eastAsia="Calibri" w:ascii="Calibri"/>
                <w:spacing w:val="16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AC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SE</w:t>
            </w:r>
            <w:r>
              <w:rPr>
                <w:rFonts w:cs="Calibri" w:hAnsi="Calibri" w:eastAsia="Calibri" w:ascii="Calibri"/>
                <w:spacing w:val="1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5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  <w:r>
              <w:rPr>
                <w:rFonts w:cs="Calibri" w:hAnsi="Calibri" w:eastAsia="Calibri" w:ascii="Calibri"/>
                <w:spacing w:val="16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U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16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FI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CAL</w:t>
            </w:r>
            <w:r>
              <w:rPr>
                <w:rFonts w:cs="Calibri" w:hAnsi="Calibri" w:eastAsia="Calibri" w:ascii="Calibri"/>
                <w:spacing w:val="16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(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IO</w:t>
            </w:r>
            <w:r>
              <w:rPr>
                <w:rFonts w:cs="Calibri" w:hAnsi="Calibri" w:eastAsia="Calibri" w:ascii="Calibri"/>
                <w:spacing w:val="16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17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ILIO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FI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S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)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Ñ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IGI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AL</w:t>
            </w:r>
            <w:r>
              <w:rPr>
                <w:rFonts w:cs="Calibri" w:hAnsi="Calibri" w:eastAsia="Calibri" w:ascii="Calibri"/>
                <w:spacing w:val="-3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P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J</w:t>
            </w:r>
            <w:r>
              <w:rPr>
                <w:rFonts w:cs="Calibri" w:hAnsi="Calibri" w:eastAsia="Calibri" w:ascii="Calibri"/>
                <w:spacing w:val="-1"/>
                <w:w w:val="100"/>
                <w:sz w:val="16"/>
                <w:szCs w:val="16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.</w:t>
            </w:r>
          </w:p>
        </w:tc>
        <w:tc>
          <w:tcPr>
            <w:tcW w:w="2674" w:type="dxa"/>
            <w:tcBorders>
              <w:top w:val="single" w:sz="5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rPr>
                <w:sz w:val="18"/>
                <w:szCs w:val="18"/>
              </w:rPr>
              <w:jc w:val="left"/>
              <w:spacing w:before="2" w:lineRule="exact" w:line="180"/>
            </w:pPr>
            <w:r>
              <w:rPr>
                <w:sz w:val="18"/>
                <w:szCs w:val="18"/>
              </w:rPr>
            </w:r>
          </w:p>
          <w:p>
            <w:pPr>
              <w:rPr>
                <w:rFonts w:cs="Calibri" w:hAnsi="Calibri" w:eastAsia="Calibri" w:ascii="Calibri"/>
                <w:sz w:val="16"/>
                <w:szCs w:val="16"/>
              </w:rPr>
              <w:jc w:val="left"/>
              <w:ind w:left="103"/>
            </w:pP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F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cs="Calibri" w:hAnsi="Calibri" w:eastAsia="Calibri" w:ascii="Calibri"/>
                <w:spacing w:val="-2"/>
                <w:w w:val="100"/>
                <w:sz w:val="16"/>
                <w:szCs w:val="16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H</w:t>
            </w:r>
            <w:r>
              <w:rPr>
                <w:rFonts w:cs="Calibri" w:hAnsi="Calibri" w:eastAsia="Calibri" w:ascii="Calibri"/>
                <w:spacing w:val="1"/>
                <w:w w:val="100"/>
                <w:sz w:val="16"/>
                <w:szCs w:val="16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6"/>
                <w:szCs w:val="16"/>
              </w:rPr>
              <w:t>:</w:t>
            </w:r>
          </w:p>
        </w:tc>
      </w:tr>
    </w:tbl>
    <w:p>
      <w:pPr>
        <w:rPr>
          <w:sz w:val="26"/>
          <w:szCs w:val="26"/>
        </w:rPr>
        <w:jc w:val="left"/>
        <w:spacing w:before="7" w:lineRule="exact" w:line="260"/>
      </w:pPr>
      <w:r>
        <w:rPr>
          <w:sz w:val="26"/>
          <w:szCs w:val="26"/>
        </w:rPr>
      </w:r>
    </w:p>
    <w:p>
      <w:pPr>
        <w:rPr>
          <w:rFonts w:cs="Calibri" w:hAnsi="Calibri" w:eastAsia="Calibri" w:ascii="Calibri"/>
          <w:sz w:val="14"/>
          <w:szCs w:val="14"/>
        </w:rPr>
        <w:jc w:val="right"/>
        <w:spacing w:before="28" w:lineRule="exact" w:line="160"/>
        <w:ind w:right="1496"/>
      </w:pPr>
      <w:r>
        <w:pict>
          <v:group style="position:absolute;margin-left:345.95pt;margin-top:-2.32208pt;width:169.7pt;height:72pt;mso-position-horizontal-relative:page;mso-position-vertical-relative:paragraph;z-index:-367" coordorigin="6919,-46" coordsize="3394,1440">
            <v:shape style="position:absolute;left:6919;top:-46;width:3394;height:1440" coordorigin="6919,-46" coordsize="3394,1440" path="m6919,1394l10313,1394,10313,-46,6919,-46,6919,1394xe" filled="f" stroked="t" strokeweight="0.75pt" strokecolor="#000000">
              <v:path arrowok="t"/>
            </v:shape>
            <w10:wrap type="none"/>
          </v:group>
        </w:pic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S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EL</w:t>
      </w:r>
      <w:r>
        <w:rPr>
          <w:rFonts w:cs="Calibri" w:hAnsi="Calibri" w:eastAsia="Calibri" w:ascii="Calibri"/>
          <w:spacing w:val="1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Y</w:t>
      </w:r>
      <w:r>
        <w:rPr>
          <w:rFonts w:cs="Calibri" w:hAnsi="Calibri" w:eastAsia="Calibri" w:ascii="Calibri"/>
          <w:spacing w:val="-2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F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1"/>
          <w:w w:val="100"/>
          <w:sz w:val="14"/>
          <w:szCs w:val="14"/>
        </w:rPr>
        <w:t>L</w:t>
      </w:r>
      <w:r>
        <w:rPr>
          <w:rFonts w:cs="Calibri" w:hAnsi="Calibri" w:eastAsia="Calibri" w:ascii="Calibri"/>
          <w:spacing w:val="3"/>
          <w:w w:val="100"/>
          <w:sz w:val="14"/>
          <w:szCs w:val="14"/>
        </w:rPr>
        <w:t>I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O</w:t>
      </w:r>
      <w:r>
        <w:rPr>
          <w:rFonts w:cs="Calibri" w:hAnsi="Calibri" w:eastAsia="Calibri" w:ascii="Calibri"/>
          <w:spacing w:val="-4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6"/>
          <w:w w:val="100"/>
          <w:sz w:val="14"/>
          <w:szCs w:val="14"/>
        </w:rPr>
        <w:t>D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  <w:t>E</w:t>
      </w:r>
      <w:r>
        <w:rPr>
          <w:rFonts w:cs="Calibri" w:hAnsi="Calibri" w:eastAsia="Calibri" w:ascii="Calibri"/>
          <w:spacing w:val="-3"/>
          <w:w w:val="100"/>
          <w:sz w:val="14"/>
          <w:szCs w:val="14"/>
        </w:rPr>
        <w:t> </w:t>
      </w:r>
      <w:r>
        <w:rPr>
          <w:rFonts w:cs="Calibri" w:hAnsi="Calibri" w:eastAsia="Calibri" w:ascii="Calibri"/>
          <w:spacing w:val="1"/>
          <w:w w:val="99"/>
          <w:sz w:val="14"/>
          <w:szCs w:val="14"/>
        </w:rPr>
        <w:t>R</w:t>
      </w:r>
      <w:r>
        <w:rPr>
          <w:rFonts w:cs="Calibri" w:hAnsi="Calibri" w:eastAsia="Calibri" w:ascii="Calibri"/>
          <w:spacing w:val="-1"/>
          <w:w w:val="99"/>
          <w:sz w:val="14"/>
          <w:szCs w:val="14"/>
        </w:rPr>
        <w:t>E</w:t>
      </w:r>
      <w:r>
        <w:rPr>
          <w:rFonts w:cs="Calibri" w:hAnsi="Calibri" w:eastAsia="Calibri" w:ascii="Calibri"/>
          <w:spacing w:val="3"/>
          <w:w w:val="99"/>
          <w:sz w:val="14"/>
          <w:szCs w:val="14"/>
        </w:rPr>
        <w:t>C</w:t>
      </w:r>
      <w:r>
        <w:rPr>
          <w:rFonts w:cs="Calibri" w:hAnsi="Calibri" w:eastAsia="Calibri" w:ascii="Calibri"/>
          <w:spacing w:val="-1"/>
          <w:w w:val="99"/>
          <w:sz w:val="14"/>
          <w:szCs w:val="14"/>
        </w:rPr>
        <w:t>E</w:t>
      </w:r>
      <w:r>
        <w:rPr>
          <w:rFonts w:cs="Calibri" w:hAnsi="Calibri" w:eastAsia="Calibri" w:ascii="Calibri"/>
          <w:spacing w:val="0"/>
          <w:w w:val="99"/>
          <w:sz w:val="14"/>
          <w:szCs w:val="14"/>
        </w:rPr>
        <w:t>PC</w:t>
      </w:r>
      <w:r>
        <w:rPr>
          <w:rFonts w:cs="Calibri" w:hAnsi="Calibri" w:eastAsia="Calibri" w:ascii="Calibri"/>
          <w:spacing w:val="3"/>
          <w:w w:val="99"/>
          <w:sz w:val="14"/>
          <w:szCs w:val="14"/>
        </w:rPr>
        <w:t>I</w:t>
      </w:r>
      <w:r>
        <w:rPr>
          <w:rFonts w:cs="Calibri" w:hAnsi="Calibri" w:eastAsia="Calibri" w:ascii="Calibri"/>
          <w:spacing w:val="2"/>
          <w:w w:val="99"/>
          <w:sz w:val="14"/>
          <w:szCs w:val="14"/>
        </w:rPr>
        <w:t>Ó</w:t>
      </w:r>
      <w:r>
        <w:rPr>
          <w:rFonts w:cs="Calibri" w:hAnsi="Calibri" w:eastAsia="Calibri" w:ascii="Calibri"/>
          <w:spacing w:val="0"/>
          <w:w w:val="99"/>
          <w:sz w:val="14"/>
          <w:szCs w:val="14"/>
        </w:rPr>
        <w:t>N</w:t>
      </w:r>
      <w:r>
        <w:rPr>
          <w:rFonts w:cs="Calibri" w:hAnsi="Calibri" w:eastAsia="Calibri" w:ascii="Calibri"/>
          <w:spacing w:val="0"/>
          <w:w w:val="100"/>
          <w:sz w:val="14"/>
          <w:szCs w:val="14"/>
        </w:rPr>
      </w:r>
    </w:p>
    <w:p>
      <w:pPr>
        <w:rPr>
          <w:sz w:val="13"/>
          <w:szCs w:val="13"/>
        </w:rPr>
        <w:jc w:val="left"/>
        <w:spacing w:before="8" w:lineRule="exact" w:line="120"/>
      </w:pPr>
      <w:r>
        <w:rPr>
          <w:sz w:val="13"/>
          <w:szCs w:val="13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25"/>
        <w:ind w:left="844"/>
        <w:sectPr>
          <w:pgMar w:header="368" w:footer="0" w:top="1840" w:bottom="280" w:left="1000" w:right="1280"/>
          <w:headerReference w:type="default" r:id="rId4"/>
          <w:pgSz w:w="12240" w:h="15840"/>
        </w:sectPr>
      </w:pP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ES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TA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5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-4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6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</w:r>
    </w:p>
    <w:p>
      <w:pPr>
        <w:rPr>
          <w:sz w:val="18"/>
          <w:szCs w:val="18"/>
        </w:rPr>
        <w:jc w:val="left"/>
        <w:spacing w:lineRule="exact" w:line="180"/>
      </w:pPr>
      <w:r>
        <w:rPr>
          <w:sz w:val="18"/>
          <w:szCs w:val="18"/>
        </w:rPr>
      </w:r>
    </w:p>
    <w:p>
      <w:pPr>
        <w:rPr>
          <w:rFonts w:cs="Arial" w:hAnsi="Arial" w:eastAsia="Arial" w:ascii="Arial"/>
          <w:sz w:val="16"/>
          <w:szCs w:val="16"/>
        </w:rPr>
        <w:jc w:val="left"/>
        <w:ind w:left="1079"/>
      </w:pPr>
      <w:r>
        <w:rPr>
          <w:rFonts w:cs="Arial" w:hAnsi="Arial" w:eastAsia="Arial" w:ascii="Arial"/>
          <w:spacing w:val="0"/>
          <w:w w:val="100"/>
          <w:sz w:val="16"/>
          <w:szCs w:val="16"/>
        </w:rPr>
        <w:t>"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2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0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2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2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,</w:t>
      </w:r>
      <w:r>
        <w:rPr>
          <w:rFonts w:cs="Arial" w:hAnsi="Arial" w:eastAsia="Arial" w:ascii="Arial"/>
          <w:spacing w:val="2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Ñ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D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L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C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N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N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R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I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D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2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L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C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N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S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I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T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U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C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I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ÓN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P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L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Í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I</w:t>
      </w:r>
      <w:r>
        <w:rPr>
          <w:rFonts w:cs="Arial" w:hAnsi="Arial" w:eastAsia="Arial" w:ascii="Arial"/>
          <w:spacing w:val="-3"/>
          <w:w w:val="100"/>
          <w:sz w:val="16"/>
          <w:szCs w:val="16"/>
        </w:rPr>
        <w:t>C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2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D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L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S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T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D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3"/>
          <w:w w:val="100"/>
          <w:sz w:val="16"/>
          <w:szCs w:val="16"/>
        </w:rPr>
        <w:t>L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I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B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R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Y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S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-2"/>
          <w:w w:val="100"/>
          <w:sz w:val="16"/>
          <w:szCs w:val="16"/>
        </w:rPr>
        <w:t>B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R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N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D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E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 </w:t>
      </w:r>
      <w:r>
        <w:rPr>
          <w:rFonts w:cs="Arial" w:hAnsi="Arial" w:eastAsia="Arial" w:ascii="Arial"/>
          <w:spacing w:val="-3"/>
          <w:w w:val="100"/>
          <w:sz w:val="16"/>
          <w:szCs w:val="16"/>
        </w:rPr>
        <w:t>O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-4"/>
          <w:w w:val="100"/>
          <w:sz w:val="16"/>
          <w:szCs w:val="16"/>
        </w:rPr>
        <w:t>X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-1"/>
          <w:w w:val="100"/>
          <w:sz w:val="16"/>
          <w:szCs w:val="16"/>
        </w:rPr>
        <w:t>C</w:t>
      </w:r>
      <w:r>
        <w:rPr>
          <w:rFonts w:cs="Arial" w:hAnsi="Arial" w:eastAsia="Arial" w:ascii="Arial"/>
          <w:spacing w:val="1"/>
          <w:w w:val="100"/>
          <w:sz w:val="16"/>
          <w:szCs w:val="16"/>
        </w:rPr>
        <w:t>A</w:t>
      </w:r>
      <w:r>
        <w:rPr>
          <w:rFonts w:cs="Arial" w:hAnsi="Arial" w:eastAsia="Arial" w:ascii="Arial"/>
          <w:spacing w:val="0"/>
          <w:w w:val="100"/>
          <w:sz w:val="16"/>
          <w:szCs w:val="16"/>
        </w:rPr>
        <w:t>"</w:t>
      </w:r>
    </w:p>
    <w:p>
      <w:pPr>
        <w:rPr>
          <w:rFonts w:cs="Calibri" w:hAnsi="Calibri" w:eastAsia="Calibri" w:ascii="Calibri"/>
          <w:sz w:val="18"/>
          <w:szCs w:val="18"/>
        </w:rPr>
        <w:jc w:val="left"/>
        <w:spacing w:before="12"/>
        <w:ind w:left="2384"/>
      </w:pP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U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CI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S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P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2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DEL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8"/>
          <w:szCs w:val="18"/>
        </w:rPr>
        <w:t>M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TO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                                                  </w:t>
      </w:r>
      <w:r>
        <w:rPr>
          <w:rFonts w:cs="Calibri" w:hAnsi="Calibri" w:eastAsia="Calibri" w:ascii="Calibri"/>
          <w:b/>
          <w:spacing w:val="2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F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8"/>
          <w:szCs w:val="18"/>
        </w:rPr>
        <w:t>CPR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2"/>
          <w:szCs w:val="22"/>
        </w:rPr>
        <w:jc w:val="left"/>
        <w:spacing w:before="19" w:lineRule="exact" w:line="220"/>
      </w:pPr>
      <w:r>
        <w:rPr>
          <w:sz w:val="22"/>
          <w:szCs w:val="22"/>
        </w:rPr>
      </w:r>
    </w:p>
    <w:p>
      <w:pPr>
        <w:rPr>
          <w:rFonts w:cs="Calibri" w:hAnsi="Calibri" w:eastAsia="Calibri" w:ascii="Calibri"/>
          <w:sz w:val="16"/>
          <w:szCs w:val="16"/>
        </w:rPr>
        <w:jc w:val="both"/>
        <w:ind w:left="702" w:right="3568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   </w:t>
      </w:r>
      <w:r>
        <w:rPr>
          <w:rFonts w:cs="Calibri" w:hAnsi="Calibri" w:eastAsia="Calibri" w:ascii="Calibri"/>
          <w:b/>
          <w:spacing w:val="1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FI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IÓN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O(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):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28" w:lineRule="auto" w:line="277"/>
        <w:ind w:left="985" w:right="389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1.1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1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1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IDO</w:t>
      </w:r>
      <w:r>
        <w:rPr>
          <w:rFonts w:cs="Calibri" w:hAnsi="Calibri" w:eastAsia="Calibri" w:ascii="Calibri"/>
          <w:spacing w:val="1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1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S)</w:t>
      </w:r>
      <w:r>
        <w:rPr>
          <w:rFonts w:cs="Calibri" w:hAnsi="Calibri" w:eastAsia="Calibri" w:ascii="Calibri"/>
          <w:spacing w:val="1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2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LA)</w:t>
      </w:r>
      <w:r>
        <w:rPr>
          <w:rFonts w:cs="Calibri" w:hAnsi="Calibri" w:eastAsia="Calibri" w:ascii="Calibri"/>
          <w:spacing w:val="1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1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1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1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UALIZA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SUS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5" w:lineRule="auto" w:line="274"/>
        <w:ind w:left="985" w:right="394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1.2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R.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ASIG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ÍA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H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É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LIC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VA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LEME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7" w:lineRule="auto" w:line="274"/>
        <w:ind w:left="985" w:right="390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1.3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NÚ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RO</w:t>
      </w:r>
      <w:r>
        <w:rPr>
          <w:rFonts w:cs="Calibri" w:hAnsi="Calibri" w:eastAsia="Calibri" w:ascii="Calibri"/>
          <w:b/>
          <w:spacing w:val="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É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É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9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7" w:lineRule="auto" w:line="274"/>
        <w:ind w:left="985" w:right="389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1.4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RO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RO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TA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ASIG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ÍA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FINAN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Z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J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IVO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AX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7" w:lineRule="auto" w:line="277"/>
        <w:ind w:left="985" w:right="390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1.5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ILIO.-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X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IGO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UNI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3" w:lineRule="auto" w:line="275"/>
        <w:ind w:left="985" w:right="398"/>
      </w:pP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ASO</w:t>
      </w:r>
      <w:r>
        <w:rPr>
          <w:rFonts w:cs="Calibri" w:hAnsi="Calibri" w:eastAsia="Calibri" w:ascii="Calibri"/>
          <w:spacing w:val="2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Q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UE</w:t>
      </w:r>
      <w:r>
        <w:rPr>
          <w:rFonts w:cs="Calibri" w:hAnsi="Calibri" w:eastAsia="Calibri" w:ascii="Calibri"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CILIO</w:t>
      </w:r>
      <w:r>
        <w:rPr>
          <w:rFonts w:cs="Calibri" w:hAnsi="Calibri" w:eastAsia="Calibri" w:ascii="Calibri"/>
          <w:spacing w:val="1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AL,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IQ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CUNSC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2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X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4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X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XAR</w:t>
      </w:r>
      <w:r>
        <w:rPr>
          <w:rFonts w:cs="Calibri" w:hAnsi="Calibri" w:eastAsia="Calibri" w:ascii="Calibri"/>
          <w:spacing w:val="-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6"/>
        <w:ind w:left="702" w:right="1094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1.6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TRÓ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LA)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LICO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0"/>
        <w:ind w:left="702" w:right="1328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2.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  </w:t>
      </w:r>
      <w:r>
        <w:rPr>
          <w:rFonts w:cs="Calibri" w:hAnsi="Calibri" w:eastAsia="Calibri" w:ascii="Calibri"/>
          <w:b/>
          <w:spacing w:val="1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FI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IÓN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H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Q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RTE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EL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: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28" w:lineRule="auto" w:line="277"/>
        <w:ind w:left="985" w:right="393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2.1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IÓN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Z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.-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HO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" w:lineRule="auto" w:line="277"/>
        <w:ind w:left="985" w:right="394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2.2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R.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ASIG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ÍA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H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É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LIC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VA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LEME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5" w:lineRule="auto" w:line="274"/>
        <w:ind w:left="985" w:right="389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2.3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ILI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.-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X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IGO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UNI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7"/>
        <w:ind w:left="985"/>
      </w:pP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XAR</w:t>
      </w:r>
      <w:r>
        <w:rPr>
          <w:rFonts w:cs="Calibri" w:hAnsi="Calibri" w:eastAsia="Calibri" w:ascii="Calibri"/>
          <w:spacing w:val="-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28" w:lineRule="auto" w:line="277"/>
        <w:ind w:left="985" w:right="388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ID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IÓN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Q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NE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O(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):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"/>
        <w:ind w:left="702" w:right="3812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3.1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LEGIO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0" w:lineRule="auto" w:line="277"/>
        <w:ind w:left="985" w:right="394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3.2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R.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ASIG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ÍA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H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É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LIC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VA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LEME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" w:lineRule="auto" w:line="277"/>
        <w:ind w:left="985" w:right="396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3.3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ILIO.-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X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IGO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AL,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UNI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" w:lineRule="auto" w:line="277"/>
        <w:ind w:left="985" w:right="392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3.4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H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9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H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Q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SO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CASO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IGÜE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AÑ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5" w:lineRule="auto" w:line="274"/>
        <w:ind w:left="985" w:right="390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3.5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X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2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IÓN</w:t>
      </w:r>
      <w:r>
        <w:rPr>
          <w:rFonts w:cs="Calibri" w:hAnsi="Calibri" w:eastAsia="Calibri" w:ascii="Calibri"/>
          <w:b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2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AVI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UALIZ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2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2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2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9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LA)</w:t>
      </w:r>
      <w:r>
        <w:rPr>
          <w:rFonts w:cs="Calibri" w:hAnsi="Calibri" w:eastAsia="Calibri" w:ascii="Calibri"/>
          <w:spacing w:val="2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LIC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R:</w:t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7"/>
        <w:ind w:left="985"/>
      </w:pPr>
      <w:r>
        <w:rPr>
          <w:rFonts w:cs="Calibri" w:hAnsi="Calibri" w:eastAsia="Calibri" w:ascii="Calibri"/>
          <w:spacing w:val="0"/>
          <w:w w:val="100"/>
          <w:sz w:val="16"/>
          <w:szCs w:val="16"/>
        </w:rPr>
        <w:t>AC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Ñ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:</w:t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28"/>
        <w:ind w:left="985"/>
      </w:pPr>
      <w:r>
        <w:rPr>
          <w:rFonts w:cs="Calibri" w:hAnsi="Calibri" w:eastAsia="Calibri" w:ascii="Calibri"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AVI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SCAL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V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;</w:t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30" w:lineRule="auto" w:line="277"/>
        <w:ind w:left="985" w:right="393"/>
      </w:pPr>
      <w:r>
        <w:rPr>
          <w:rFonts w:cs="Calibri" w:hAnsi="Calibri" w:eastAsia="Calibri" w:ascii="Calibri"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spacing w:val="1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USE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CI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7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AVI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3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ILIO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FI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CAL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8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VI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2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INI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)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left"/>
        <w:spacing w:before="3"/>
        <w:ind w:left="985"/>
      </w:pPr>
      <w:r>
        <w:rPr>
          <w:rFonts w:cs="Calibri" w:hAnsi="Calibri" w:eastAsia="Calibri" w:ascii="Calibri"/>
          <w:spacing w:val="0"/>
          <w:w w:val="100"/>
          <w:sz w:val="16"/>
          <w:szCs w:val="16"/>
        </w:rPr>
        <w:t>AC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Ñ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IGI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J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V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.</w:t>
      </w:r>
    </w:p>
    <w:p>
      <w:pPr>
        <w:rPr>
          <w:rFonts w:cs="Calibri" w:hAnsi="Calibri" w:eastAsia="Calibri" w:ascii="Calibri"/>
          <w:sz w:val="16"/>
          <w:szCs w:val="16"/>
        </w:rPr>
        <w:jc w:val="both"/>
        <w:spacing w:before="30" w:lineRule="auto" w:line="275"/>
        <w:ind w:left="985" w:right="390" w:hanging="283"/>
      </w:pP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3.6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FI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P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S</w:t>
      </w:r>
      <w:r>
        <w:rPr>
          <w:rFonts w:cs="Calibri" w:hAnsi="Calibri" w:eastAsia="Calibri" w:ascii="Calibri"/>
          <w:b/>
          <w:spacing w:val="-3"/>
          <w:w w:val="100"/>
          <w:sz w:val="16"/>
          <w:szCs w:val="16"/>
        </w:rPr>
        <w:t>T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(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),</w:t>
      </w:r>
      <w:r>
        <w:rPr>
          <w:rFonts w:cs="Calibri" w:hAnsi="Calibri" w:eastAsia="Calibri" w:ascii="Calibri"/>
          <w:b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R</w:t>
      </w:r>
      <w:r>
        <w:rPr>
          <w:rFonts w:cs="Calibri" w:hAnsi="Calibri" w:eastAsia="Calibri" w:ascii="Calibri"/>
          <w:b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b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F</w:t>
      </w:r>
      <w:r>
        <w:rPr>
          <w:rFonts w:cs="Calibri" w:hAnsi="Calibri" w:eastAsia="Calibri" w:ascii="Calibri"/>
          <w:b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b/>
          <w:spacing w:val="-1"/>
          <w:w w:val="100"/>
          <w:sz w:val="16"/>
          <w:szCs w:val="16"/>
        </w:rPr>
        <w:t>H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A</w:t>
      </w:r>
      <w:r>
        <w:rPr>
          <w:rFonts w:cs="Calibri" w:hAnsi="Calibri" w:eastAsia="Calibri" w:ascii="Calibri"/>
          <w:b/>
          <w:spacing w:val="1"/>
          <w:w w:val="100"/>
          <w:sz w:val="16"/>
          <w:szCs w:val="16"/>
        </w:rPr>
        <w:t>.</w:t>
      </w:r>
      <w:r>
        <w:rPr>
          <w:rFonts w:cs="Calibri" w:hAnsi="Calibri" w:eastAsia="Calibri" w:ascii="Calibri"/>
          <w:b/>
          <w:spacing w:val="0"/>
          <w:w w:val="100"/>
          <w:sz w:val="16"/>
          <w:szCs w:val="16"/>
        </w:rPr>
        <w:t>-</w:t>
      </w:r>
      <w:r>
        <w:rPr>
          <w:rFonts w:cs="Calibri" w:hAnsi="Calibri" w:eastAsia="Calibri" w:ascii="Calibri"/>
          <w:b/>
          <w:spacing w:val="6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Á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5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Ú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(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A)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P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UALI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Z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ACI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Ó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SU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,</w:t>
      </w:r>
      <w:r>
        <w:rPr>
          <w:rFonts w:cs="Calibri" w:hAnsi="Calibri" w:eastAsia="Calibri" w:ascii="Calibri"/>
          <w:spacing w:val="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ASI</w:t>
      </w:r>
      <w:r>
        <w:rPr>
          <w:rFonts w:cs="Calibri" w:hAnsi="Calibri" w:eastAsia="Calibri" w:ascii="Calibri"/>
          <w:spacing w:val="4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3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B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S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Ñ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U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G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AR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D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Z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M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I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T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Y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F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C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HA</w:t>
      </w:r>
      <w:r>
        <w:rPr>
          <w:rFonts w:cs="Calibri" w:hAnsi="Calibri" w:eastAsia="Calibri" w:ascii="Calibri"/>
          <w:spacing w:val="-2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N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QUE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3"/>
          <w:w w:val="100"/>
          <w:sz w:val="16"/>
          <w:szCs w:val="16"/>
        </w:rPr>
        <w:t>L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O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 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R</w:t>
      </w:r>
      <w:r>
        <w:rPr>
          <w:rFonts w:cs="Calibri" w:hAnsi="Calibri" w:eastAsia="Calibri" w:ascii="Calibri"/>
          <w:spacing w:val="1"/>
          <w:w w:val="100"/>
          <w:sz w:val="16"/>
          <w:szCs w:val="16"/>
        </w:rPr>
        <w:t>E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ALI</w:t>
      </w:r>
      <w:r>
        <w:rPr>
          <w:rFonts w:cs="Calibri" w:hAnsi="Calibri" w:eastAsia="Calibri" w:ascii="Calibri"/>
          <w:spacing w:val="-1"/>
          <w:w w:val="100"/>
          <w:sz w:val="16"/>
          <w:szCs w:val="16"/>
        </w:rPr>
        <w:t>Z</w:t>
      </w:r>
      <w:r>
        <w:rPr>
          <w:rFonts w:cs="Calibri" w:hAnsi="Calibri" w:eastAsia="Calibri" w:ascii="Calibri"/>
          <w:spacing w:val="0"/>
          <w:w w:val="100"/>
          <w:sz w:val="16"/>
          <w:szCs w:val="16"/>
        </w:rPr>
        <w:t>A.</w:t>
      </w:r>
    </w:p>
    <w:p>
      <w:pPr>
        <w:rPr>
          <w:sz w:val="22"/>
          <w:szCs w:val="22"/>
        </w:rPr>
        <w:jc w:val="left"/>
        <w:spacing w:before="13" w:lineRule="exact" w:line="220"/>
      </w:pPr>
      <w:r>
        <w:rPr>
          <w:sz w:val="22"/>
          <w:szCs w:val="22"/>
        </w:rPr>
      </w:r>
    </w:p>
    <w:p>
      <w:pPr>
        <w:rPr>
          <w:rFonts w:cs="Calibri" w:hAnsi="Calibri" w:eastAsia="Calibri" w:ascii="Calibri"/>
          <w:sz w:val="12"/>
          <w:szCs w:val="12"/>
        </w:rPr>
        <w:jc w:val="both"/>
        <w:spacing w:lineRule="auto" w:line="276"/>
        <w:ind w:left="702" w:right="398"/>
      </w:pPr>
      <w:r>
        <w:rPr>
          <w:rFonts w:cs="Calibri" w:hAnsi="Calibri" w:eastAsia="Calibri" w:ascii="Calibri"/>
          <w:spacing w:val="0"/>
          <w:w w:val="100"/>
          <w:sz w:val="12"/>
          <w:szCs w:val="12"/>
        </w:rPr>
        <w:t>“LOS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RSO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ABA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Q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UE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DOCUM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RÁN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PRO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DOS,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PORADOS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M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PAD</w:t>
      </w:r>
      <w:r>
        <w:rPr>
          <w:rFonts w:cs="Calibri" w:hAnsi="Calibri" w:eastAsia="Calibri" w:ascii="Calibri"/>
          <w:spacing w:val="7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PÚBL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RADOS,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FU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M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Í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ULOS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8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6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8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6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8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6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8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8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9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RAL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PR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RS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POS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SU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J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BL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OS;</w:t>
      </w:r>
      <w:r>
        <w:rPr>
          <w:rFonts w:cs="Calibri" w:hAnsi="Calibri" w:eastAsia="Calibri" w:ascii="Calibri"/>
          <w:spacing w:val="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0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6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X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9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0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SPAR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MA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PÚBL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BU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B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OAXA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;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6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9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0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</w:p>
    <w:p>
      <w:pPr>
        <w:rPr>
          <w:rFonts w:cs="Calibri" w:hAnsi="Calibri" w:eastAsia="Calibri" w:ascii="Calibri"/>
          <w:sz w:val="12"/>
          <w:szCs w:val="12"/>
        </w:rPr>
        <w:jc w:val="both"/>
        <w:spacing w:before="3" w:lineRule="auto" w:line="275"/>
        <w:ind w:left="702" w:right="397"/>
      </w:pPr>
      <w:r>
        <w:rPr>
          <w:rFonts w:cs="Calibri" w:hAnsi="Calibri" w:eastAsia="Calibri" w:ascii="Calibri"/>
          <w:spacing w:val="-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8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0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4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FRA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5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PRO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PO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SUJ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B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OAXA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A;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MA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Q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UE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DAD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MAN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UAL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Z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PADR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Ó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PÚ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B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RADOS,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UÁL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FUE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RADO</w:t>
      </w:r>
      <w:r>
        <w:rPr>
          <w:rFonts w:cs="Calibri" w:hAnsi="Calibri" w:eastAsia="Calibri" w:ascii="Calibri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6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MAS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ANO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ARA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FO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MA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PÚBL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SPAR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A,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PRO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BU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B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3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spacing w:val="2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OAXA</w:t>
      </w:r>
      <w:r>
        <w:rPr>
          <w:rFonts w:cs="Calibri" w:hAnsi="Calibri" w:eastAsia="Calibri" w:ascii="Calibri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spacing w:val="24"/>
          <w:w w:val="100"/>
          <w:sz w:val="12"/>
          <w:szCs w:val="12"/>
        </w:rPr>
        <w:t> </w:t>
      </w:r>
      <w:hyperlink r:id="rId5">
        <w:r>
          <w:rPr>
            <w:rFonts w:cs="Calibri" w:hAnsi="Calibri" w:eastAsia="Calibri" w:ascii="Calibri"/>
            <w:spacing w:val="0"/>
            <w:w w:val="100"/>
            <w:sz w:val="12"/>
            <w:szCs w:val="12"/>
          </w:rPr>
          <w:t>(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H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T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T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P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S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: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/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/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O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G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A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I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POAX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A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C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A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.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O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R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G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.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M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X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</w:rPr>
        </w:r>
        <w:r>
          <w:rPr>
            <w:rFonts w:cs="Calibri" w:hAnsi="Calibri" w:eastAsia="Calibri" w:ascii="Calibri"/>
            <w:color w:val="000000"/>
            <w:spacing w:val="0"/>
            <w:w w:val="100"/>
            <w:sz w:val="12"/>
            <w:szCs w:val="12"/>
          </w:rPr>
          <w:t>),</w:t>
        </w:r>
      </w:hyperlink>
      <w:r>
        <w:rPr>
          <w:rFonts w:cs="Calibri" w:hAnsi="Calibri" w:eastAsia="Calibri" w:ascii="Calibri"/>
          <w:color w:val="000000"/>
          <w:spacing w:val="2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RÁN</w:t>
      </w:r>
      <w:r>
        <w:rPr>
          <w:rFonts w:cs="Calibri" w:hAnsi="Calibri" w:eastAsia="Calibri" w:ascii="Calibri"/>
          <w:color w:val="000000"/>
          <w:spacing w:val="2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DOS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RIOS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2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color w:val="000000"/>
          <w:spacing w:val="2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2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SA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2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2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O,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JUD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PROC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SOS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RIBU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OMP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Q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UE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Z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AN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1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AS,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S,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SOL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MANDA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JU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S,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MÁS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.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SPO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SABLE</w:t>
      </w:r>
      <w:r>
        <w:rPr>
          <w:rFonts w:cs="Calibri" w:hAnsi="Calibri" w:eastAsia="Calibri" w:ascii="Calibri"/>
          <w:color w:val="000000"/>
          <w:spacing w:val="19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RS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2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AUD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Í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2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2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Í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1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Z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AS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2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J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O,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7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OMO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ULAR</w:t>
      </w:r>
      <w:r>
        <w:rPr>
          <w:rFonts w:cs="Calibri" w:hAnsi="Calibri" w:eastAsia="Calibri" w:ascii="Calibri"/>
          <w:color w:val="000000"/>
          <w:spacing w:val="8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RÁ</w:t>
      </w:r>
      <w:r>
        <w:rPr>
          <w:rFonts w:cs="Calibri" w:hAnsi="Calibri" w:eastAsia="Calibri" w:ascii="Calibri"/>
          <w:color w:val="000000"/>
          <w:spacing w:val="9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J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LOS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HOS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SO,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OPOS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ÓN</w:t>
      </w:r>
      <w:r>
        <w:rPr>
          <w:rFonts w:cs="Calibri" w:hAnsi="Calibri" w:eastAsia="Calibri" w:ascii="Calibri"/>
          <w:color w:val="000000"/>
          <w:spacing w:val="5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(D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HOS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.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R.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.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.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)</w:t>
      </w:r>
      <w:r>
        <w:rPr>
          <w:rFonts w:cs="Calibri" w:hAnsi="Calibri" w:eastAsia="Calibri" w:ascii="Calibri"/>
          <w:color w:val="000000"/>
          <w:spacing w:val="6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DAD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SPAR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B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RO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J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U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JUD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“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RAL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PORF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RIO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Í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Z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SOLDA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LA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RIA”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SAÚL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MAR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Í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Z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V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DA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DAL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G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RAFF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#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4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MAN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Ó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SAN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BAR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.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P.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7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L.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(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9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)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0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1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6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9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0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0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X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.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3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2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5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7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,</w:t>
      </w:r>
      <w:r>
        <w:rPr>
          <w:rFonts w:cs="Calibri" w:hAnsi="Calibri" w:eastAsia="Calibri" w:ascii="Calibri"/>
          <w:color w:val="000000"/>
          <w:spacing w:val="1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Y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POR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BRE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C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ON</w:t>
      </w:r>
      <w:r>
        <w:rPr>
          <w:rFonts w:cs="Calibri" w:hAnsi="Calibri" w:eastAsia="Calibri" w:ascii="Calibri"/>
          <w:color w:val="000000"/>
          <w:spacing w:val="3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FO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MA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SPO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BLE</w:t>
      </w:r>
      <w:r>
        <w:rPr>
          <w:rFonts w:cs="Calibri" w:hAnsi="Calibri" w:eastAsia="Calibri" w:ascii="Calibri"/>
          <w:color w:val="000000"/>
          <w:spacing w:val="-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L</w:t>
      </w:r>
      <w:r>
        <w:rPr>
          <w:rFonts w:cs="Calibri" w:hAnsi="Calibri" w:eastAsia="Calibri" w:ascii="Calibri"/>
          <w:color w:val="000000"/>
          <w:spacing w:val="2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POR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AL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DE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I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R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N</w:t>
      </w:r>
      <w:r>
        <w:rPr>
          <w:rFonts w:cs="Calibri" w:hAnsi="Calibri" w:eastAsia="Calibri" w:ascii="Calibri"/>
          <w:color w:val="000000"/>
          <w:spacing w:val="1"/>
          <w:w w:val="100"/>
          <w:sz w:val="12"/>
          <w:szCs w:val="12"/>
        </w:rPr>
        <w:t>E</w:t>
      </w:r>
      <w:r>
        <w:rPr>
          <w:rFonts w:cs="Calibri" w:hAnsi="Calibri" w:eastAsia="Calibri" w:ascii="Calibri"/>
          <w:color w:val="000000"/>
          <w:spacing w:val="-1"/>
          <w:w w:val="100"/>
          <w:sz w:val="12"/>
          <w:szCs w:val="12"/>
        </w:rPr>
        <w:t>T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:</w:t>
      </w:r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  <w:t> </w:t>
      </w:r>
      <w:r>
        <w:rPr>
          <w:rFonts w:cs="Calibri" w:hAnsi="Calibri" w:eastAsia="Calibri" w:ascii="Calibri"/>
          <w:color w:val="0462C1"/>
          <w:spacing w:val="0"/>
          <w:w w:val="100"/>
          <w:sz w:val="12"/>
          <w:szCs w:val="12"/>
        </w:rPr>
      </w:r>
      <w:hyperlink r:id="rId6">
        <w:r>
          <w:rPr>
            <w:rFonts w:cs="Calibri" w:hAnsi="Calibri" w:eastAsia="Calibri" w:ascii="Calibri"/>
            <w:color w:val="0462C1"/>
            <w:spacing w:val="2"/>
            <w:w w:val="100"/>
            <w:sz w:val="12"/>
            <w:szCs w:val="12"/>
            <w:u w:val="single" w:color="0462C1"/>
          </w:rPr>
          <w:t>H</w:t>
        </w:r>
        <w:r>
          <w:rPr>
            <w:rFonts w:cs="Calibri" w:hAnsi="Calibri" w:eastAsia="Calibri" w:ascii="Calibri"/>
            <w:color w:val="0462C1"/>
            <w:spacing w:val="2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T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T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P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S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: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2"/>
            <w:w w:val="100"/>
            <w:sz w:val="12"/>
            <w:szCs w:val="12"/>
            <w:u w:val="single" w:color="0462C1"/>
          </w:rPr>
          <w:t>/</w:t>
        </w:r>
        <w:r>
          <w:rPr>
            <w:rFonts w:cs="Calibri" w:hAnsi="Calibri" w:eastAsia="Calibri" w:ascii="Calibri"/>
            <w:color w:val="0462C1"/>
            <w:spacing w:val="2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/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O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G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A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I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POAX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A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C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A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.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O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R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  <w:t>G</w:t>
        </w:r>
        <w:r>
          <w:rPr>
            <w:rFonts w:cs="Calibri" w:hAnsi="Calibri" w:eastAsia="Calibri" w:ascii="Calibri"/>
            <w:color w:val="0462C1"/>
            <w:spacing w:val="-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.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  <w:t>M</w:t>
        </w:r>
        <w:r>
          <w:rPr>
            <w:rFonts w:cs="Calibri" w:hAnsi="Calibri" w:eastAsia="Calibri" w:ascii="Calibri"/>
            <w:color w:val="0462C1"/>
            <w:spacing w:val="0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  <w:t>X</w:t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  <w:u w:val="single" w:color="0462C1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</w:rPr>
        </w:r>
        <w:r>
          <w:rPr>
            <w:rFonts w:cs="Calibri" w:hAnsi="Calibri" w:eastAsia="Calibri" w:ascii="Calibri"/>
            <w:color w:val="0462C1"/>
            <w:spacing w:val="1"/>
            <w:w w:val="100"/>
            <w:sz w:val="12"/>
            <w:szCs w:val="12"/>
          </w:rPr>
        </w:r>
        <w:r>
          <w:rPr>
            <w:rFonts w:cs="Calibri" w:hAnsi="Calibri" w:eastAsia="Calibri" w:ascii="Calibri"/>
            <w:color w:val="000000"/>
            <w:spacing w:val="1"/>
            <w:w w:val="100"/>
            <w:sz w:val="12"/>
            <w:szCs w:val="12"/>
          </w:rPr>
          <w:t>.”</w:t>
        </w:r>
      </w:hyperlink>
      <w:r>
        <w:rPr>
          <w:rFonts w:cs="Calibri" w:hAnsi="Calibri" w:eastAsia="Calibri" w:ascii="Calibri"/>
          <w:color w:val="000000"/>
          <w:spacing w:val="0"/>
          <w:w w:val="100"/>
          <w:sz w:val="12"/>
          <w:szCs w:val="12"/>
        </w:rPr>
      </w:r>
    </w:p>
    <w:sectPr>
      <w:pgMar w:header="368" w:footer="0" w:top="1840" w:bottom="280" w:left="1000" w:right="1280"/>
      <w:pgSz w:w="12240" w:h="15840"/>
    </w:sectPr>
  </w:body>
</w:document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rPr>
        <w:sz w:val="20"/>
        <w:szCs w:val="20"/>
      </w:rPr>
      <w:jc w:val="left"/>
      <w:spacing w:lineRule="exact" w:line="200"/>
    </w:pPr>
    <w:r>
      <w:pict>
        <v:group style="position:absolute;margin-left:56.35pt;margin-top:18.75pt;width:44.9pt;height:15.75pt;mso-position-horizontal-relative:page;mso-position-vertical-relative:page;z-index:-369" coordorigin="1127,375" coordsize="898,315">
          <v:shape style="position:absolute;left:1127;top:375;width:898;height:315" coordorigin="1127,375" coordsize="898,315" path="m1127,690l2025,690,2025,375,1127,375,1127,690xe" filled="f" stroked="t" strokeweight="0.75pt" strokecolor="#000000">
            <v:path arrowok="t"/>
          </v:shape>
          <w10:wrap type="none"/>
        </v:group>
      </w:pict>
    </w:r>
    <w:r>
      <w:pict>
        <v:shape type="#_x0000_t75" style="position:absolute;margin-left:224.27pt;margin-top:26.9pt;width:318.18pt;height:65.8pt;mso-position-horizontal-relative:page;mso-position-vertical-relative:page;z-index:-368">
          <v:imagedata o:title="" r:id="rId1"/>
        </v:shape>
      </w:pict>
    </w:r>
    <w:r>
      <w:pict>
        <v:shape type="#_x0000_t202" style="position:absolute;margin-left:62.84pt;margin-top:23.21pt;width:31.1517pt;height:10.04pt;mso-position-horizontal-relative:page;mso-position-vertical-relative:page;z-index:-367" filled="f" stroked="f">
          <v:textbox inset="0,0,0,0">
            <w:txbxContent>
              <w:p>
                <w:pPr>
                  <w:rPr>
                    <w:rFonts w:cs="Calibri" w:hAnsi="Calibri" w:eastAsia="Calibri" w:ascii="Calibri"/>
                    <w:sz w:val="16"/>
                    <w:szCs w:val="16"/>
                  </w:rPr>
                  <w:jc w:val="left"/>
                  <w:spacing w:lineRule="exact" w:line="180"/>
                  <w:ind w:left="20" w:right="-24"/>
                </w:pPr>
                <w:r>
                  <w:rPr>
                    <w:rFonts w:cs="Calibri" w:hAnsi="Calibri" w:eastAsia="Calibri" w:ascii="Calibri"/>
                    <w:spacing w:val="0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Calibri" w:hAnsi="Calibri" w:eastAsia="Calibri" w:ascii="Calibri"/>
                    <w:spacing w:val="-1"/>
                    <w:w w:val="100"/>
                    <w:sz w:val="16"/>
                    <w:szCs w:val="16"/>
                  </w:rPr>
                  <w:t>N</w:t>
                </w:r>
                <w:r>
                  <w:rPr>
                    <w:rFonts w:cs="Calibri" w:hAnsi="Calibri" w:eastAsia="Calibri" w:ascii="Calibri"/>
                    <w:spacing w:val="1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Calibri" w:hAnsi="Calibri" w:eastAsia="Calibri" w:ascii="Calibri"/>
                    <w:spacing w:val="0"/>
                    <w:w w:val="100"/>
                    <w:sz w:val="16"/>
                    <w:szCs w:val="16"/>
                  </w:rPr>
                  <w:t>XO</w:t>
                </w:r>
                <w:r>
                  <w:rPr>
                    <w:rFonts w:cs="Calibri" w:hAnsi="Calibri" w:eastAsia="Calibri" w:ascii="Calibri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Calibri" w:hAnsi="Calibri" w:eastAsia="Calibri" w:ascii="Calibri"/>
                    <w:spacing w:val="0"/>
                    <w:w w:val="100"/>
                    <w:sz w:val="16"/>
                    <w:szCs w:val="16"/>
                  </w:rPr>
                  <w:t>7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" xmlns:w10="urn:schemas-microsoft-com:office:word" xmlns:w="http://schemas.openxmlformats.org/wordprocessingml/2006/main" xmlns:sl="http://schemas.openxmlformats.org/schemaLibrary/2006/main">
  <w:compat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theme" Target="theme/theme1.xml"/><Relationship Id="rId4" Type="http://schemas.openxmlformats.org/officeDocument/2006/relationships/header" Target="header1.xml"/><Relationship Id="rId5" Type="http://schemas.openxmlformats.org/officeDocument/2006/relationships/hyperlink" Target="https://ogaipoaxaca.org.mx/" TargetMode="External"/><Relationship Id="rId6" Type="http://schemas.openxmlformats.org/officeDocument/2006/relationships/hyperlink" Target="https://ogaipoaxaca.org.mx/" TargetMode="External"/></Relationships>

</file>

<file path=word/_rels/header1.xml.rels><?xml version="1.0" encoding="UTF-8" standalone="yes"?>
<Relationships xmlns="http://schemas.openxmlformats.org/package/2006/relationships"><Relationship Id="rId1" Type="http://schemas.openxmlformats.org/officeDocument/2006/relationships/image" Target="media\image1.png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